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5A2C3" w14:textId="77777777" w:rsidR="00884561" w:rsidRPr="00884561" w:rsidRDefault="00DD7BA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04A7091B" wp14:editId="17150BC8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530099" cy="1466091"/>
            <wp:effectExtent l="0" t="0" r="0" b="1270"/>
            <wp:wrapNone/>
            <wp:docPr id="16234883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3488394" name="Picture 162348839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0099" cy="14660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E1EDA8" w14:textId="77777777" w:rsidR="00884561" w:rsidRPr="00884561" w:rsidRDefault="00884561">
      <w:pPr>
        <w:rPr>
          <w:rFonts w:ascii="Times New Roman" w:hAnsi="Times New Roman" w:cs="Times New Roman"/>
        </w:rPr>
      </w:pPr>
    </w:p>
    <w:p w14:paraId="1766FF34" w14:textId="77777777" w:rsidR="00DD7BAE" w:rsidRDefault="00884561" w:rsidP="00DD7BAE">
      <w:pPr>
        <w:ind w:left="1440" w:firstLine="72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884561">
        <w:rPr>
          <w:rFonts w:ascii="Times New Roman" w:hAnsi="Times New Roman" w:cs="Times New Roman"/>
          <w:b/>
          <w:bCs/>
          <w:sz w:val="36"/>
          <w:szCs w:val="36"/>
        </w:rPr>
        <w:t xml:space="preserve">APPLICATION FOR </w:t>
      </w:r>
    </w:p>
    <w:p w14:paraId="65593811" w14:textId="12F0C388" w:rsidR="00884561" w:rsidRPr="00884561" w:rsidRDefault="002D754F" w:rsidP="00DD7BAE">
      <w:pPr>
        <w:ind w:left="1440" w:firstLine="720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>
        <w:rPr>
          <w:rFonts w:ascii="Times New Roman" w:hAnsi="Times New Roman" w:cs="Times New Roman"/>
          <w:b/>
          <w:bCs/>
          <w:sz w:val="36"/>
          <w:szCs w:val="36"/>
        </w:rPr>
        <w:t>BELIEVER’S BAPTISM</w:t>
      </w:r>
    </w:p>
    <w:p w14:paraId="2AC8DDA3" w14:textId="77777777" w:rsidR="00884561" w:rsidRPr="00884561" w:rsidRDefault="00884561">
      <w:pPr>
        <w:rPr>
          <w:rFonts w:ascii="Times New Roman" w:hAnsi="Times New Roman" w:cs="Times New Roman"/>
        </w:rPr>
      </w:pPr>
    </w:p>
    <w:p w14:paraId="76EB7A8C" w14:textId="77777777" w:rsidR="00884561" w:rsidRDefault="00884561">
      <w:pPr>
        <w:rPr>
          <w:rFonts w:ascii="Times New Roman" w:hAnsi="Times New Roman" w:cs="Times New Roman"/>
        </w:rPr>
      </w:pPr>
    </w:p>
    <w:p w14:paraId="42C93FE0" w14:textId="77777777" w:rsidR="00DD7BAE" w:rsidRDefault="00DD7BAE">
      <w:pPr>
        <w:rPr>
          <w:rFonts w:ascii="Times New Roman" w:hAnsi="Times New Roman" w:cs="Times New Roman"/>
        </w:rPr>
      </w:pPr>
    </w:p>
    <w:p w14:paraId="3DA44752" w14:textId="77777777" w:rsidR="00DD7BAE" w:rsidRDefault="00DD7BAE">
      <w:pPr>
        <w:rPr>
          <w:rFonts w:ascii="Times New Roman" w:hAnsi="Times New Roman" w:cs="Times New Roman"/>
        </w:rPr>
      </w:pPr>
    </w:p>
    <w:p w14:paraId="6250F18C" w14:textId="77777777" w:rsidR="00DD7BAE" w:rsidRDefault="00DD7BAE">
      <w:pPr>
        <w:rPr>
          <w:rFonts w:ascii="Times New Roman" w:hAnsi="Times New Roman" w:cs="Times New Roman"/>
        </w:rPr>
      </w:pPr>
    </w:p>
    <w:p w14:paraId="4365E805" w14:textId="732DC220" w:rsidR="00884561" w:rsidRPr="00DD7BAE" w:rsidRDefault="00884561">
      <w:pPr>
        <w:rPr>
          <w:rFonts w:ascii="Times New Roman" w:hAnsi="Times New Roman" w:cs="Times New Roman"/>
          <w:sz w:val="24"/>
          <w:szCs w:val="24"/>
        </w:rPr>
      </w:pPr>
      <w:r w:rsidRPr="00DD7BAE">
        <w:rPr>
          <w:rFonts w:ascii="Times New Roman" w:hAnsi="Times New Roman" w:cs="Times New Roman"/>
          <w:sz w:val="24"/>
          <w:szCs w:val="24"/>
        </w:rPr>
        <w:t>Name______________________________________</w:t>
      </w:r>
      <w:r w:rsidR="002D754F">
        <w:rPr>
          <w:rFonts w:ascii="Times New Roman" w:hAnsi="Times New Roman" w:cs="Times New Roman"/>
          <w:sz w:val="24"/>
          <w:szCs w:val="24"/>
        </w:rPr>
        <w:t>____</w:t>
      </w:r>
      <w:r w:rsidRPr="00DD7BAE">
        <w:rPr>
          <w:rFonts w:ascii="Times New Roman" w:hAnsi="Times New Roman" w:cs="Times New Roman"/>
          <w:sz w:val="24"/>
          <w:szCs w:val="24"/>
        </w:rPr>
        <w:t xml:space="preserve">_ </w:t>
      </w:r>
      <w:r w:rsidR="002D754F">
        <w:rPr>
          <w:rFonts w:ascii="Times New Roman" w:hAnsi="Times New Roman" w:cs="Times New Roman"/>
          <w:sz w:val="24"/>
          <w:szCs w:val="24"/>
        </w:rPr>
        <w:t>Age</w:t>
      </w:r>
      <w:r w:rsidRPr="00DD7BAE">
        <w:rPr>
          <w:rFonts w:ascii="Times New Roman" w:hAnsi="Times New Roman" w:cs="Times New Roman"/>
          <w:sz w:val="24"/>
          <w:szCs w:val="24"/>
        </w:rPr>
        <w:t>__________________________</w:t>
      </w:r>
    </w:p>
    <w:p w14:paraId="3782E4A7" w14:textId="77777777" w:rsidR="00884561" w:rsidRPr="00DD7BAE" w:rsidRDefault="00884561">
      <w:pPr>
        <w:rPr>
          <w:rFonts w:ascii="Times New Roman" w:hAnsi="Times New Roman" w:cs="Times New Roman"/>
          <w:sz w:val="24"/>
          <w:szCs w:val="24"/>
        </w:rPr>
      </w:pPr>
    </w:p>
    <w:p w14:paraId="338AB688" w14:textId="77777777" w:rsidR="00884561" w:rsidRPr="00DD7BAE" w:rsidRDefault="00884561">
      <w:pPr>
        <w:rPr>
          <w:rFonts w:ascii="Times New Roman" w:hAnsi="Times New Roman" w:cs="Times New Roman"/>
          <w:sz w:val="24"/>
          <w:szCs w:val="24"/>
        </w:rPr>
      </w:pPr>
      <w:r w:rsidRPr="00DD7BAE">
        <w:rPr>
          <w:rFonts w:ascii="Times New Roman" w:hAnsi="Times New Roman" w:cs="Times New Roman"/>
          <w:sz w:val="24"/>
          <w:szCs w:val="24"/>
        </w:rPr>
        <w:t>Address_______________________________________________________________________</w:t>
      </w:r>
    </w:p>
    <w:p w14:paraId="6B894D67" w14:textId="77777777" w:rsidR="00884561" w:rsidRPr="00DD7BAE" w:rsidRDefault="00884561">
      <w:pPr>
        <w:rPr>
          <w:rFonts w:ascii="Times New Roman" w:hAnsi="Times New Roman" w:cs="Times New Roman"/>
          <w:sz w:val="24"/>
          <w:szCs w:val="24"/>
        </w:rPr>
      </w:pPr>
    </w:p>
    <w:p w14:paraId="0D6B6BFF" w14:textId="77777777" w:rsidR="00884561" w:rsidRPr="00DD7BAE" w:rsidRDefault="00884561">
      <w:pPr>
        <w:rPr>
          <w:rFonts w:ascii="Times New Roman" w:hAnsi="Times New Roman" w:cs="Times New Roman"/>
          <w:sz w:val="24"/>
          <w:szCs w:val="24"/>
        </w:rPr>
      </w:pPr>
      <w:r w:rsidRPr="00DD7BAE">
        <w:rPr>
          <w:rFonts w:ascii="Times New Roman" w:hAnsi="Times New Roman" w:cs="Times New Roman"/>
          <w:sz w:val="24"/>
          <w:szCs w:val="24"/>
        </w:rPr>
        <w:t>Phone (home) ____________________________ (mobile) ______________________________</w:t>
      </w:r>
    </w:p>
    <w:p w14:paraId="6D1AC79D" w14:textId="77777777" w:rsidR="00884561" w:rsidRPr="00DD7BAE" w:rsidRDefault="00884561">
      <w:pPr>
        <w:rPr>
          <w:rFonts w:ascii="Times New Roman" w:hAnsi="Times New Roman" w:cs="Times New Roman"/>
          <w:sz w:val="24"/>
          <w:szCs w:val="24"/>
        </w:rPr>
      </w:pPr>
    </w:p>
    <w:p w14:paraId="3768B1CB" w14:textId="77777777" w:rsidR="00884561" w:rsidRPr="00DD7BAE" w:rsidRDefault="00884561">
      <w:pPr>
        <w:rPr>
          <w:rFonts w:ascii="Times New Roman" w:hAnsi="Times New Roman" w:cs="Times New Roman"/>
          <w:sz w:val="24"/>
          <w:szCs w:val="24"/>
        </w:rPr>
      </w:pPr>
      <w:r w:rsidRPr="00DD7BAE">
        <w:rPr>
          <w:rFonts w:ascii="Times New Roman" w:hAnsi="Times New Roman" w:cs="Times New Roman"/>
          <w:sz w:val="24"/>
          <w:szCs w:val="24"/>
        </w:rPr>
        <w:t>Email_________________________________________________________________________</w:t>
      </w:r>
    </w:p>
    <w:p w14:paraId="467997FB" w14:textId="77777777" w:rsidR="00884561" w:rsidRPr="00DD7BAE" w:rsidRDefault="00884561">
      <w:pPr>
        <w:rPr>
          <w:rFonts w:ascii="Times New Roman" w:hAnsi="Times New Roman" w:cs="Times New Roman"/>
          <w:sz w:val="24"/>
          <w:szCs w:val="24"/>
        </w:rPr>
      </w:pPr>
    </w:p>
    <w:p w14:paraId="05F5F57E" w14:textId="77777777" w:rsidR="002D754F" w:rsidRPr="00DD7BAE" w:rsidRDefault="002D754F">
      <w:pPr>
        <w:rPr>
          <w:rFonts w:ascii="Times New Roman" w:hAnsi="Times New Roman" w:cs="Times New Roman"/>
          <w:sz w:val="24"/>
          <w:szCs w:val="24"/>
        </w:rPr>
      </w:pPr>
    </w:p>
    <w:p w14:paraId="51C73626" w14:textId="77777777" w:rsidR="00884561" w:rsidRPr="00DD7BAE" w:rsidRDefault="00DD7BAE" w:rsidP="00DD7BAE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sz w:val="24"/>
          <w:szCs w:val="24"/>
        </w:rPr>
      </w:pPr>
      <w:r w:rsidRPr="00DD7BAE">
        <w:rPr>
          <w:rFonts w:ascii="Times New Roman" w:hAnsi="Times New Roman" w:cs="Times New Roman"/>
          <w:sz w:val="24"/>
          <w:szCs w:val="24"/>
        </w:rPr>
        <w:t>When did you become a follower of Jesus and why did you decide to follow Him?</w:t>
      </w:r>
    </w:p>
    <w:p w14:paraId="6275254C" w14:textId="77777777" w:rsidR="00DD7BAE" w:rsidRPr="00DD7BAE" w:rsidRDefault="00DD7BAE" w:rsidP="00DD7BAE">
      <w:pPr>
        <w:rPr>
          <w:rFonts w:ascii="Times New Roman" w:hAnsi="Times New Roman" w:cs="Times New Roman"/>
          <w:sz w:val="24"/>
          <w:szCs w:val="24"/>
        </w:rPr>
      </w:pPr>
    </w:p>
    <w:p w14:paraId="4324CF1E" w14:textId="77777777" w:rsidR="00DD7BAE" w:rsidRDefault="00DD7BAE" w:rsidP="00DD7BAE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D7BA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14:paraId="241744C3" w14:textId="77777777" w:rsidR="00B82294" w:rsidRPr="00DD7BAE" w:rsidRDefault="00B82294" w:rsidP="00DD7BAE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970C7E7" w14:textId="53EB6999" w:rsidR="002D754F" w:rsidRPr="002D754F" w:rsidRDefault="00DD7BAE" w:rsidP="002D754F">
      <w:pPr>
        <w:pStyle w:val="ListParagraph"/>
        <w:numPr>
          <w:ilvl w:val="0"/>
          <w:numId w:val="29"/>
        </w:numPr>
        <w:rPr>
          <w:rFonts w:ascii="Times New Roman" w:hAnsi="Times New Roman" w:cs="Times New Roman"/>
        </w:rPr>
      </w:pPr>
      <w:r w:rsidRPr="002D754F">
        <w:rPr>
          <w:rFonts w:ascii="Times New Roman" w:hAnsi="Times New Roman" w:cs="Times New Roman"/>
          <w:sz w:val="24"/>
          <w:szCs w:val="24"/>
        </w:rPr>
        <w:lastRenderedPageBreak/>
        <w:t xml:space="preserve">Have you been baptized </w:t>
      </w:r>
      <w:r w:rsidR="002D754F" w:rsidRPr="002D754F">
        <w:rPr>
          <w:rFonts w:ascii="Times New Roman" w:hAnsi="Times New Roman" w:cs="Times New Roman"/>
          <w:sz w:val="24"/>
          <w:szCs w:val="24"/>
        </w:rPr>
        <w:t>before as a child</w:t>
      </w:r>
      <w:r w:rsidRPr="002D754F">
        <w:rPr>
          <w:rFonts w:ascii="Times New Roman" w:hAnsi="Times New Roman" w:cs="Times New Roman"/>
          <w:sz w:val="24"/>
          <w:szCs w:val="24"/>
        </w:rPr>
        <w:t>?</w:t>
      </w:r>
      <w:r w:rsidR="002D754F" w:rsidRPr="002D754F">
        <w:rPr>
          <w:rFonts w:ascii="Times New Roman" w:hAnsi="Times New Roman" w:cs="Times New Roman"/>
          <w:sz w:val="24"/>
          <w:szCs w:val="24"/>
        </w:rPr>
        <w:t xml:space="preserve">  ___ YES; ___ </w:t>
      </w:r>
      <w:proofErr w:type="gramStart"/>
      <w:r w:rsidR="002D754F" w:rsidRPr="002D754F">
        <w:rPr>
          <w:rFonts w:ascii="Times New Roman" w:hAnsi="Times New Roman" w:cs="Times New Roman"/>
          <w:sz w:val="24"/>
          <w:szCs w:val="24"/>
        </w:rPr>
        <w:t>NO;  If</w:t>
      </w:r>
      <w:proofErr w:type="gramEnd"/>
      <w:r w:rsidR="002D754F" w:rsidRPr="002D754F">
        <w:rPr>
          <w:rFonts w:ascii="Times New Roman" w:hAnsi="Times New Roman" w:cs="Times New Roman"/>
          <w:sz w:val="24"/>
          <w:szCs w:val="24"/>
        </w:rPr>
        <w:t xml:space="preserve"> yes, where and when?</w:t>
      </w:r>
    </w:p>
    <w:p w14:paraId="1FC60B67" w14:textId="667AD507" w:rsidR="002D754F" w:rsidRPr="002D754F" w:rsidRDefault="002D754F" w:rsidP="002D754F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14:paraId="76B1D749" w14:textId="1096A56C" w:rsidR="002D754F" w:rsidRPr="00B82294" w:rsidRDefault="002D754F" w:rsidP="002D754F">
      <w:pPr>
        <w:pStyle w:val="ListParagrap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14:paraId="50648E2A" w14:textId="644DE72E" w:rsidR="002D754F" w:rsidRPr="002D754F" w:rsidRDefault="002D754F" w:rsidP="002D754F">
      <w:pPr>
        <w:rPr>
          <w:rFonts w:ascii="Times New Roman" w:hAnsi="Times New Roman" w:cs="Times New Roman"/>
          <w:sz w:val="24"/>
          <w:szCs w:val="24"/>
        </w:rPr>
      </w:pPr>
    </w:p>
    <w:p w14:paraId="5E1F4729" w14:textId="77777777" w:rsidR="002D754F" w:rsidRDefault="002D754F" w:rsidP="002D754F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Have you been baptized before as an adult?</w:t>
      </w:r>
      <w:r w:rsidR="00B82294">
        <w:rPr>
          <w:rFonts w:ascii="Times New Roman" w:hAnsi="Times New Roman" w:cs="Times New Roman"/>
          <w:sz w:val="24"/>
          <w:szCs w:val="24"/>
        </w:rPr>
        <w:t xml:space="preserve"> </w:t>
      </w:r>
      <w:r w:rsidRPr="00DD7BAE">
        <w:rPr>
          <w:rFonts w:ascii="Times New Roman" w:hAnsi="Times New Roman" w:cs="Times New Roman"/>
          <w:sz w:val="24"/>
          <w:szCs w:val="24"/>
        </w:rPr>
        <w:t xml:space="preserve"> ___ YES; ___ </w:t>
      </w:r>
      <w:proofErr w:type="gramStart"/>
      <w:r w:rsidRPr="00DD7BAE">
        <w:rPr>
          <w:rFonts w:ascii="Times New Roman" w:hAnsi="Times New Roman" w:cs="Times New Roman"/>
          <w:sz w:val="24"/>
          <w:szCs w:val="24"/>
        </w:rPr>
        <w:t xml:space="preserve">NO;  </w:t>
      </w:r>
      <w:r>
        <w:rPr>
          <w:rFonts w:ascii="Times New Roman" w:hAnsi="Times New Roman" w:cs="Times New Roman"/>
          <w:sz w:val="24"/>
          <w:szCs w:val="24"/>
        </w:rPr>
        <w:t>If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yes, where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when?</w:t>
      </w:r>
    </w:p>
    <w:p w14:paraId="5925C47F" w14:textId="0A4E5643" w:rsidR="00DD7BAE" w:rsidRDefault="002D754F" w:rsidP="002D754F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</w:p>
    <w:p w14:paraId="18FCCB43" w14:textId="1D7155EA" w:rsidR="002D754F" w:rsidRDefault="002D754F" w:rsidP="002D754F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14:paraId="6734CCD9" w14:textId="77777777" w:rsidR="002D754F" w:rsidRDefault="002D754F" w:rsidP="002D754F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26F89F9D" w14:textId="77777777" w:rsidR="001C43B2" w:rsidRPr="002D754F" w:rsidRDefault="001C43B2" w:rsidP="001C43B2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B256B7D" w14:textId="6C4F4CC0" w:rsidR="002D754F" w:rsidRPr="002D754F" w:rsidRDefault="002D754F" w:rsidP="002D754F">
      <w:pPr>
        <w:pStyle w:val="ListParagraph"/>
        <w:numPr>
          <w:ilvl w:val="0"/>
          <w:numId w:val="2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D754F">
        <w:rPr>
          <w:rFonts w:ascii="Times New Roman" w:hAnsi="Times New Roman" w:cs="Times New Roman"/>
          <w:sz w:val="24"/>
          <w:szCs w:val="24"/>
        </w:rPr>
        <w:t>What do you believe the purpose of Believer’s Baptism to be?  Why have you requested to be baptized at this time?</w:t>
      </w:r>
    </w:p>
    <w:p w14:paraId="4E095D9A" w14:textId="77777777" w:rsidR="002D754F" w:rsidRPr="002D754F" w:rsidRDefault="002D754F" w:rsidP="002D754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251F813" w14:textId="66B45E57" w:rsidR="002D754F" w:rsidRPr="002D754F" w:rsidRDefault="002D754F" w:rsidP="002D754F">
      <w:pPr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F305590" w14:textId="77777777" w:rsidR="002D754F" w:rsidRDefault="002D754F" w:rsidP="002D754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241B4E2" w14:textId="66F5EFCC" w:rsidR="002D754F" w:rsidRDefault="00BF4504" w:rsidP="002D754F">
      <w:pPr>
        <w:pStyle w:val="ListParagraph"/>
        <w:numPr>
          <w:ilvl w:val="0"/>
          <w:numId w:val="2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Are </w:t>
      </w:r>
      <w:r w:rsidR="002D754F">
        <w:rPr>
          <w:rFonts w:ascii="Times New Roman" w:hAnsi="Times New Roman" w:cs="Times New Roman"/>
          <w:sz w:val="24"/>
          <w:szCs w:val="24"/>
        </w:rPr>
        <w:t xml:space="preserve">there any moral, </w:t>
      </w:r>
      <w:r>
        <w:rPr>
          <w:rFonts w:ascii="Times New Roman" w:hAnsi="Times New Roman" w:cs="Times New Roman"/>
          <w:sz w:val="24"/>
          <w:szCs w:val="24"/>
        </w:rPr>
        <w:t xml:space="preserve">relational, or </w:t>
      </w:r>
      <w:r w:rsidR="002D754F">
        <w:rPr>
          <w:rFonts w:ascii="Times New Roman" w:hAnsi="Times New Roman" w:cs="Times New Roman"/>
          <w:sz w:val="24"/>
          <w:szCs w:val="24"/>
        </w:rPr>
        <w:t>spiritual reason</w:t>
      </w:r>
      <w:r>
        <w:rPr>
          <w:rFonts w:ascii="Times New Roman" w:hAnsi="Times New Roman" w:cs="Times New Roman"/>
          <w:sz w:val="24"/>
          <w:szCs w:val="24"/>
        </w:rPr>
        <w:t>s</w:t>
      </w:r>
      <w:r w:rsidR="002D754F">
        <w:rPr>
          <w:rFonts w:ascii="Times New Roman" w:hAnsi="Times New Roman" w:cs="Times New Roman"/>
          <w:sz w:val="24"/>
          <w:szCs w:val="24"/>
        </w:rPr>
        <w:t xml:space="preserve"> that would prevent your baptism at this time?  Do you have any physical </w:t>
      </w:r>
      <w:r>
        <w:rPr>
          <w:rFonts w:ascii="Times New Roman" w:hAnsi="Times New Roman" w:cs="Times New Roman"/>
          <w:sz w:val="24"/>
          <w:szCs w:val="24"/>
        </w:rPr>
        <w:t>or emotional limitations</w:t>
      </w:r>
      <w:r w:rsidR="002D754F">
        <w:rPr>
          <w:rFonts w:ascii="Times New Roman" w:hAnsi="Times New Roman" w:cs="Times New Roman"/>
          <w:sz w:val="24"/>
          <w:szCs w:val="24"/>
        </w:rPr>
        <w:t xml:space="preserve"> that would make baptism by immersion not the best option for you</w:t>
      </w:r>
      <w:r>
        <w:rPr>
          <w:rFonts w:ascii="Times New Roman" w:hAnsi="Times New Roman" w:cs="Times New Roman"/>
          <w:sz w:val="24"/>
          <w:szCs w:val="24"/>
        </w:rPr>
        <w:t>?  Please explain.</w:t>
      </w:r>
    </w:p>
    <w:p w14:paraId="0AE25FDA" w14:textId="77777777" w:rsidR="002D754F" w:rsidRDefault="002D754F" w:rsidP="002D754F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3FB02D3C" w14:textId="7542F19A" w:rsidR="002D754F" w:rsidRDefault="002D754F" w:rsidP="002D754F">
      <w:pPr>
        <w:pStyle w:val="ListParagraph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 </w:t>
      </w:r>
    </w:p>
    <w:p w14:paraId="4B315BAF" w14:textId="77777777" w:rsidR="00BF4504" w:rsidRDefault="00BF4504" w:rsidP="00BF450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2DA995DB" w14:textId="7EFD865B" w:rsidR="00BF4504" w:rsidRPr="00BF4504" w:rsidRDefault="00BF4504" w:rsidP="00BF4504">
      <w:pPr>
        <w:pStyle w:val="ListParagraph"/>
        <w:numPr>
          <w:ilvl w:val="0"/>
          <w:numId w:val="29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Are there any other questions we can answer for you?</w:t>
      </w:r>
    </w:p>
    <w:p w14:paraId="5448BD5F" w14:textId="0366E317" w:rsidR="002D754F" w:rsidRDefault="00BF4504" w:rsidP="00BF4504">
      <w:pPr>
        <w:spacing w:line="276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5783EF0" w14:textId="77777777" w:rsidR="00BF4504" w:rsidRPr="002D754F" w:rsidRDefault="00BF4504" w:rsidP="002D754F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67253477" w14:textId="7370BD4E" w:rsidR="00B82294" w:rsidRPr="002D754F" w:rsidRDefault="00B82294" w:rsidP="00B8229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D754F">
        <w:rPr>
          <w:rFonts w:ascii="Times New Roman" w:hAnsi="Times New Roman" w:cs="Times New Roman"/>
          <w:sz w:val="24"/>
          <w:szCs w:val="24"/>
        </w:rPr>
        <w:t xml:space="preserve">SIGNATURE </w:t>
      </w:r>
      <w:r w:rsidRPr="002D754F">
        <w:rPr>
          <w:rFonts w:ascii="Times New Roman" w:hAnsi="Times New Roman" w:cs="Times New Roman"/>
          <w:sz w:val="24"/>
          <w:szCs w:val="24"/>
        </w:rPr>
        <w:tab/>
      </w:r>
      <w:r w:rsidRPr="002D754F">
        <w:rPr>
          <w:rFonts w:ascii="Times New Roman" w:hAnsi="Times New Roman" w:cs="Times New Roman"/>
          <w:sz w:val="24"/>
          <w:szCs w:val="24"/>
        </w:rPr>
        <w:tab/>
      </w:r>
      <w:r w:rsidRPr="002D754F">
        <w:rPr>
          <w:rFonts w:ascii="Times New Roman" w:hAnsi="Times New Roman" w:cs="Times New Roman"/>
          <w:sz w:val="24"/>
          <w:szCs w:val="24"/>
        </w:rPr>
        <w:tab/>
      </w:r>
      <w:r w:rsidRPr="002D754F">
        <w:rPr>
          <w:rFonts w:ascii="Times New Roman" w:hAnsi="Times New Roman" w:cs="Times New Roman"/>
          <w:sz w:val="24"/>
          <w:szCs w:val="24"/>
        </w:rPr>
        <w:tab/>
      </w:r>
      <w:r w:rsidRPr="002D754F">
        <w:rPr>
          <w:rFonts w:ascii="Times New Roman" w:hAnsi="Times New Roman" w:cs="Times New Roman"/>
          <w:sz w:val="24"/>
          <w:szCs w:val="24"/>
        </w:rPr>
        <w:tab/>
      </w:r>
      <w:r w:rsidRPr="002D754F">
        <w:rPr>
          <w:rFonts w:ascii="Times New Roman" w:hAnsi="Times New Roman" w:cs="Times New Roman"/>
          <w:sz w:val="24"/>
          <w:szCs w:val="24"/>
        </w:rPr>
        <w:tab/>
      </w:r>
      <w:r w:rsidRPr="002D754F">
        <w:rPr>
          <w:rFonts w:ascii="Times New Roman" w:hAnsi="Times New Roman" w:cs="Times New Roman"/>
          <w:sz w:val="24"/>
          <w:szCs w:val="24"/>
        </w:rPr>
        <w:tab/>
      </w:r>
      <w:r w:rsidRPr="002D754F">
        <w:rPr>
          <w:rFonts w:ascii="Times New Roman" w:hAnsi="Times New Roman" w:cs="Times New Roman"/>
          <w:sz w:val="24"/>
          <w:szCs w:val="24"/>
        </w:rPr>
        <w:tab/>
        <w:t>DATE</w:t>
      </w:r>
    </w:p>
    <w:p w14:paraId="03781FA7" w14:textId="77777777" w:rsidR="00B82294" w:rsidRPr="002D754F" w:rsidRDefault="00B82294" w:rsidP="00B8229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04033142" w14:textId="09F3BB5E" w:rsidR="00B82294" w:rsidRDefault="00B82294" w:rsidP="00B8229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D754F">
        <w:rPr>
          <w:rFonts w:ascii="Times New Roman" w:hAnsi="Times New Roman" w:cs="Times New Roman"/>
          <w:sz w:val="24"/>
          <w:szCs w:val="24"/>
        </w:rPr>
        <w:t>________________________________________________          _________________________</w:t>
      </w:r>
    </w:p>
    <w:p w14:paraId="563D4E26" w14:textId="77777777" w:rsidR="00BF4504" w:rsidRDefault="00BF4504" w:rsidP="00B8229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26FEEBC" w14:textId="77777777" w:rsidR="00BF4504" w:rsidRPr="002D754F" w:rsidRDefault="00BF4504" w:rsidP="00B82294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sectPr w:rsidR="00BF4504" w:rsidRPr="002D75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0F4F0DC5"/>
    <w:multiLevelType w:val="hybridMultilevel"/>
    <w:tmpl w:val="73A6310A"/>
    <w:lvl w:ilvl="0" w:tplc="E3FE0AA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1B90DA0"/>
    <w:multiLevelType w:val="hybridMultilevel"/>
    <w:tmpl w:val="CAFA79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165C71FD"/>
    <w:multiLevelType w:val="hybridMultilevel"/>
    <w:tmpl w:val="93FA5BEE"/>
    <w:lvl w:ilvl="0" w:tplc="0409000F">
      <w:start w:val="1"/>
      <w:numFmt w:val="decimal"/>
      <w:lvlText w:val="%1."/>
      <w:lvlJc w:val="left"/>
      <w:pPr>
        <w:ind w:left="1125" w:hanging="360"/>
      </w:p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7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2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3" w15:restartNumberingAfterBreak="0">
    <w:nsid w:val="5A2E5737"/>
    <w:multiLevelType w:val="hybridMultilevel"/>
    <w:tmpl w:val="CAFA792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0AC55D2"/>
    <w:multiLevelType w:val="hybridMultilevel"/>
    <w:tmpl w:val="5D3C1E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D7719E0"/>
    <w:multiLevelType w:val="hybridMultilevel"/>
    <w:tmpl w:val="B76E9C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9" w15:restartNumberingAfterBreak="0">
    <w:nsid w:val="7FD44685"/>
    <w:multiLevelType w:val="hybridMultilevel"/>
    <w:tmpl w:val="3D1A75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0155718">
    <w:abstractNumId w:val="22"/>
  </w:num>
  <w:num w:numId="2" w16cid:durableId="1402681194">
    <w:abstractNumId w:val="12"/>
  </w:num>
  <w:num w:numId="3" w16cid:durableId="1553075036">
    <w:abstractNumId w:val="10"/>
  </w:num>
  <w:num w:numId="4" w16cid:durableId="463936668">
    <w:abstractNumId w:val="25"/>
  </w:num>
  <w:num w:numId="5" w16cid:durableId="111285406">
    <w:abstractNumId w:val="15"/>
  </w:num>
  <w:num w:numId="6" w16cid:durableId="1392268762">
    <w:abstractNumId w:val="19"/>
  </w:num>
  <w:num w:numId="7" w16cid:durableId="1926526553">
    <w:abstractNumId w:val="21"/>
  </w:num>
  <w:num w:numId="8" w16cid:durableId="1966617465">
    <w:abstractNumId w:val="9"/>
  </w:num>
  <w:num w:numId="9" w16cid:durableId="18431294">
    <w:abstractNumId w:val="7"/>
  </w:num>
  <w:num w:numId="10" w16cid:durableId="51124338">
    <w:abstractNumId w:val="6"/>
  </w:num>
  <w:num w:numId="11" w16cid:durableId="515388664">
    <w:abstractNumId w:val="5"/>
  </w:num>
  <w:num w:numId="12" w16cid:durableId="697630971">
    <w:abstractNumId w:val="4"/>
  </w:num>
  <w:num w:numId="13" w16cid:durableId="1535923527">
    <w:abstractNumId w:val="8"/>
  </w:num>
  <w:num w:numId="14" w16cid:durableId="636184276">
    <w:abstractNumId w:val="3"/>
  </w:num>
  <w:num w:numId="15" w16cid:durableId="277372004">
    <w:abstractNumId w:val="2"/>
  </w:num>
  <w:num w:numId="16" w16cid:durableId="41102802">
    <w:abstractNumId w:val="1"/>
  </w:num>
  <w:num w:numId="17" w16cid:durableId="1349141760">
    <w:abstractNumId w:val="0"/>
  </w:num>
  <w:num w:numId="18" w16cid:durableId="1951427008">
    <w:abstractNumId w:val="17"/>
  </w:num>
  <w:num w:numId="19" w16cid:durableId="336620520">
    <w:abstractNumId w:val="18"/>
  </w:num>
  <w:num w:numId="20" w16cid:durableId="1221792437">
    <w:abstractNumId w:val="24"/>
  </w:num>
  <w:num w:numId="21" w16cid:durableId="1808011085">
    <w:abstractNumId w:val="20"/>
  </w:num>
  <w:num w:numId="22" w16cid:durableId="1714160946">
    <w:abstractNumId w:val="11"/>
  </w:num>
  <w:num w:numId="23" w16cid:durableId="686761277">
    <w:abstractNumId w:val="28"/>
  </w:num>
  <w:num w:numId="24" w16cid:durableId="770128454">
    <w:abstractNumId w:val="27"/>
  </w:num>
  <w:num w:numId="25" w16cid:durableId="722023427">
    <w:abstractNumId w:val="29"/>
  </w:num>
  <w:num w:numId="26" w16cid:durableId="1434324652">
    <w:abstractNumId w:val="16"/>
  </w:num>
  <w:num w:numId="27" w16cid:durableId="1349672695">
    <w:abstractNumId w:val="13"/>
  </w:num>
  <w:num w:numId="28" w16cid:durableId="1324117991">
    <w:abstractNumId w:val="26"/>
  </w:num>
  <w:num w:numId="29" w16cid:durableId="552497432">
    <w:abstractNumId w:val="14"/>
  </w:num>
  <w:num w:numId="30" w16cid:durableId="43864416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561"/>
    <w:rsid w:val="001C43B2"/>
    <w:rsid w:val="00254DE6"/>
    <w:rsid w:val="002D754F"/>
    <w:rsid w:val="00465AA4"/>
    <w:rsid w:val="00645252"/>
    <w:rsid w:val="006D3D74"/>
    <w:rsid w:val="0083569A"/>
    <w:rsid w:val="00876051"/>
    <w:rsid w:val="00884561"/>
    <w:rsid w:val="00A9204E"/>
    <w:rsid w:val="00B82294"/>
    <w:rsid w:val="00BF4504"/>
    <w:rsid w:val="00DD7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A4E33"/>
  <w15:chartTrackingRefBased/>
  <w15:docId w15:val="{7C77BEC8-0FF1-442D-9FD1-758432BFDA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8845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stor\AppData\Local\Microsoft\Office\16.0\DTS\en-US%7b301E8875-791E-43D8-9778-F6EC58FD1AEC%7d\%7bA109AD00-26AE-4534-96C2-1444E062539D%7dTF2de6fc23-48e8-448b-960e-1bdc6e9248ab13e3e5f5_win32-3981d9212dd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{A109AD00-26AE-4534-96C2-1444E062539D}TF2de6fc23-48e8-448b-960e-1bdc6e9248ab13e3e5f5_win32-3981d9212dde</Template>
  <TotalTime>3</TotalTime>
  <Pages>2</Pages>
  <Words>623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</dc:creator>
  <cp:keywords/>
  <dc:description/>
  <cp:lastModifiedBy>james McCartney</cp:lastModifiedBy>
  <cp:revision>2</cp:revision>
  <dcterms:created xsi:type="dcterms:W3CDTF">2025-07-14T21:46:00Z</dcterms:created>
  <dcterms:modified xsi:type="dcterms:W3CDTF">2025-07-14T21:46:00Z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